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1A6B4" w14:textId="484E9EFB" w:rsidR="00BF3FEE" w:rsidRDefault="00EF05C9" w:rsidP="00C539B0">
      <w:pPr>
        <w:pStyle w:val="Salutation"/>
        <w:rPr>
          <w:b/>
          <w:bCs/>
          <w:color w:val="2D587C" w:themeColor="accent5" w:themeShade="BF"/>
          <w:sz w:val="28"/>
          <w:szCs w:val="22"/>
        </w:rPr>
      </w:pPr>
      <w:r>
        <w:rPr>
          <w:b/>
          <w:bCs/>
          <w:color w:val="2D587C" w:themeColor="accent5" w:themeShade="BF"/>
          <w:sz w:val="28"/>
          <w:szCs w:val="22"/>
        </w:rPr>
        <w:t>Plano, TX</w:t>
      </w:r>
      <w:r w:rsidR="00EC6FA5">
        <w:rPr>
          <w:b/>
          <w:bCs/>
          <w:color w:val="2D587C" w:themeColor="accent5" w:themeShade="BF"/>
          <w:sz w:val="28"/>
          <w:szCs w:val="22"/>
        </w:rPr>
        <w:t xml:space="preserve"> </w:t>
      </w:r>
      <w:r w:rsidR="00BF3FEE">
        <w:rPr>
          <w:b/>
          <w:bCs/>
          <w:color w:val="2D587C" w:themeColor="accent5" w:themeShade="BF"/>
          <w:sz w:val="28"/>
          <w:szCs w:val="22"/>
        </w:rPr>
        <w:t>Freight Shipping Information</w:t>
      </w:r>
    </w:p>
    <w:p w14:paraId="6768F7D8" w14:textId="60CD57DF" w:rsidR="00BF3FEE" w:rsidRDefault="00BF3FEE" w:rsidP="00C539B0">
      <w:pPr>
        <w:pStyle w:val="Salutation"/>
        <w:rPr>
          <w:b/>
          <w:bCs/>
          <w:color w:val="2D587C" w:themeColor="accent5" w:themeShade="BF"/>
          <w:sz w:val="28"/>
          <w:szCs w:val="22"/>
        </w:rPr>
      </w:pPr>
      <w:r>
        <w:rPr>
          <w:b/>
          <w:bCs/>
          <w:color w:val="2D587C" w:themeColor="accent5" w:themeShade="BF"/>
          <w:sz w:val="28"/>
          <w:szCs w:val="22"/>
        </w:rPr>
        <w:t>Advanced Warehouse:</w:t>
      </w:r>
    </w:p>
    <w:p w14:paraId="47BCD13D" w14:textId="77777777" w:rsidR="00BF3FEE" w:rsidRPr="00BF3FEE" w:rsidRDefault="00BF3FEE" w:rsidP="00BF3FEE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Advance Warehouse Discount Deadline: </w:t>
      </w:r>
      <w:r w:rsidRPr="00BF3FEE">
        <w:rPr>
          <w:rFonts w:ascii="Arial" w:eastAsia="Times New Roman" w:hAnsi="Arial" w:cs="Arial"/>
          <w:color w:val="C00000"/>
          <w:kern w:val="0"/>
          <w:sz w:val="20"/>
          <w:lang w:eastAsia="en-US"/>
        </w:rPr>
        <w:t>Friday, September 3, 2021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  <w:t>Last Date to Arrive at Warehouse Address: </w:t>
      </w:r>
      <w:r w:rsidRPr="00BF3FEE">
        <w:rPr>
          <w:rFonts w:ascii="Arial" w:eastAsia="Times New Roman" w:hAnsi="Arial" w:cs="Arial"/>
          <w:color w:val="C00000"/>
          <w:kern w:val="0"/>
          <w:sz w:val="20"/>
          <w:lang w:eastAsia="en-US"/>
        </w:rPr>
        <w:t>Thursday, September 10, 2021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  <w:t>Warehouse receiving hours: Monday - Friday 8:30 AM - 11:45 AM and 12:30 PM - 4:30 PM</w:t>
      </w:r>
    </w:p>
    <w:p w14:paraId="5921F967" w14:textId="77777777" w:rsidR="00BF3FEE" w:rsidRPr="00BF3FEE" w:rsidRDefault="00BF3FEE" w:rsidP="00BF3FEE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b/>
          <w:bCs/>
          <w:color w:val="686767"/>
          <w:kern w:val="0"/>
          <w:szCs w:val="24"/>
          <w:lang w:eastAsia="en-US"/>
        </w:rPr>
      </w:pPr>
    </w:p>
    <w:p w14:paraId="016704A8" w14:textId="3D6E64E4" w:rsidR="00BF3FEE" w:rsidRPr="00BF3FEE" w:rsidRDefault="00BF3FEE" w:rsidP="00BF3FEE">
      <w:pPr>
        <w:shd w:val="clear" w:color="auto" w:fill="FFFFFF"/>
        <w:spacing w:before="0" w:after="0" w:line="240" w:lineRule="auto"/>
        <w:rPr>
          <w:rFonts w:ascii="Helvetica" w:eastAsia="Times New Roman" w:hAnsi="Helvetica" w:cs="Times New Roman"/>
          <w:color w:val="686767"/>
          <w:kern w:val="0"/>
          <w:sz w:val="20"/>
          <w:lang w:eastAsia="en-US"/>
        </w:rPr>
      </w:pPr>
      <w:r w:rsidRPr="00BF3FEE">
        <w:rPr>
          <w:b/>
          <w:bCs/>
          <w:color w:val="2D587C" w:themeColor="accent5" w:themeShade="BF"/>
          <w:sz w:val="28"/>
          <w:szCs w:val="22"/>
        </w:rPr>
        <w:t>Shipping Address:</w:t>
      </w:r>
      <w:r w:rsidRPr="00BF3FEE">
        <w:rPr>
          <w:rFonts w:ascii="Helvetica" w:eastAsia="Times New Roman" w:hAnsi="Helvetica" w:cs="Times New Roman"/>
          <w:color w:val="686767"/>
          <w:kern w:val="0"/>
          <w:sz w:val="20"/>
          <w:lang w:eastAsia="en-US"/>
        </w:rPr>
        <w:br/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Name of Exhibiting Company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  <w:t>Your Booth Number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  <w:t>PTO Today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  <w:t>General Exposition Services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  <w:t>205 Windsor Road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  <w:t>Limerick Business Center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  <w:t>Pottstown, PA 19464</w:t>
      </w:r>
    </w:p>
    <w:p w14:paraId="4F2145A2" w14:textId="77777777" w:rsidR="00BF3FEE" w:rsidRPr="00BF3FEE" w:rsidRDefault="00BF3FEE" w:rsidP="00BF3FEE">
      <w:pPr>
        <w:shd w:val="clear" w:color="auto" w:fill="FFFFFF"/>
        <w:spacing w:before="0" w:after="0" w:line="240" w:lineRule="auto"/>
        <w:rPr>
          <w:rFonts w:ascii="Helvetica" w:eastAsia="Times New Roman" w:hAnsi="Helvetica" w:cs="Times New Roman"/>
          <w:color w:val="686767"/>
          <w:kern w:val="0"/>
          <w:sz w:val="26"/>
          <w:szCs w:val="26"/>
          <w:lang w:eastAsia="en-US"/>
        </w:rPr>
      </w:pPr>
    </w:p>
    <w:p w14:paraId="3A921D17" w14:textId="77777777" w:rsidR="00BF3FEE" w:rsidRDefault="00BF3FEE" w:rsidP="00BF3FEE">
      <w:pPr>
        <w:shd w:val="clear" w:color="auto" w:fill="FFFFFF"/>
        <w:spacing w:before="0" w:line="240" w:lineRule="auto"/>
        <w:rPr>
          <w:b/>
          <w:bCs/>
          <w:color w:val="2D587C" w:themeColor="accent5" w:themeShade="BF"/>
          <w:sz w:val="28"/>
          <w:szCs w:val="22"/>
        </w:rPr>
      </w:pPr>
      <w:r w:rsidRPr="00BF3FEE">
        <w:rPr>
          <w:b/>
          <w:bCs/>
          <w:color w:val="2D587C" w:themeColor="accent5" w:themeShade="BF"/>
          <w:sz w:val="28"/>
          <w:szCs w:val="22"/>
        </w:rPr>
        <w:t>Direct Show Site Shipping Address:</w:t>
      </w:r>
    </w:p>
    <w:p w14:paraId="1272DA71" w14:textId="77777777" w:rsidR="00BF3FEE" w:rsidRPr="00BF3FEE" w:rsidRDefault="00BF3FEE" w:rsidP="00BF3FEE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C00000"/>
          <w:kern w:val="0"/>
          <w:sz w:val="20"/>
          <w:lang w:eastAsia="en-US"/>
        </w:rPr>
      </w:pP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 xml:space="preserve">Direct Show Site Delivery Hours: Monday, </w:t>
      </w:r>
      <w:r w:rsidRPr="00BF3FEE">
        <w:rPr>
          <w:rFonts w:ascii="Arial" w:eastAsia="Times New Roman" w:hAnsi="Arial" w:cs="Arial"/>
          <w:color w:val="C00000"/>
          <w:kern w:val="0"/>
          <w:sz w:val="20"/>
          <w:lang w:eastAsia="en-US"/>
        </w:rPr>
        <w:t xml:space="preserve">September 13, </w:t>
      </w:r>
      <w:proofErr w:type="gramStart"/>
      <w:r w:rsidRPr="00BF3FEE">
        <w:rPr>
          <w:rFonts w:ascii="Arial" w:eastAsia="Times New Roman" w:hAnsi="Arial" w:cs="Arial"/>
          <w:color w:val="C00000"/>
          <w:kern w:val="0"/>
          <w:sz w:val="20"/>
          <w:lang w:eastAsia="en-US"/>
        </w:rPr>
        <w:t>2021</w:t>
      </w:r>
      <w:proofErr w:type="gramEnd"/>
      <w:r w:rsidRPr="00BF3FEE">
        <w:rPr>
          <w:rFonts w:ascii="Arial" w:eastAsia="Times New Roman" w:hAnsi="Arial" w:cs="Arial"/>
          <w:color w:val="C00000"/>
          <w:kern w:val="0"/>
          <w:sz w:val="20"/>
          <w:lang w:eastAsia="en-US"/>
        </w:rPr>
        <w:t xml:space="preserve"> beginning at 1PM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</w:r>
      <w:r w:rsidRPr="00BF3FEE">
        <w:rPr>
          <w:rFonts w:ascii="Arial" w:eastAsia="Times New Roman" w:hAnsi="Arial" w:cs="Arial"/>
          <w:color w:val="C00000"/>
          <w:kern w:val="0"/>
          <w:sz w:val="20"/>
          <w:lang w:eastAsia="en-US"/>
        </w:rPr>
        <w:t>No Freight will be accepted in advance at show site.</w:t>
      </w:r>
    </w:p>
    <w:p w14:paraId="3AD93253" w14:textId="272B135A" w:rsidR="00BF3FEE" w:rsidRPr="00BF3FEE" w:rsidRDefault="00BF3FEE" w:rsidP="00BF3FEE">
      <w:pPr>
        <w:shd w:val="clear" w:color="auto" w:fill="FFFFFF"/>
        <w:spacing w:before="0" w:line="240" w:lineRule="auto"/>
        <w:rPr>
          <w:rFonts w:ascii="Helvetica" w:eastAsia="Times New Roman" w:hAnsi="Helvetica" w:cs="Times New Roman"/>
          <w:color w:val="686767"/>
          <w:kern w:val="0"/>
          <w:sz w:val="26"/>
          <w:szCs w:val="26"/>
          <w:lang w:eastAsia="en-US"/>
        </w:rPr>
      </w:pPr>
      <w:r w:rsidRPr="00BF3FEE">
        <w:rPr>
          <w:b/>
          <w:bCs/>
          <w:color w:val="2D587C" w:themeColor="accent5" w:themeShade="BF"/>
          <w:sz w:val="28"/>
          <w:szCs w:val="22"/>
        </w:rPr>
        <w:br/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Name of Exhibiting Company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  <w:t>Your Booth Number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  <w:t>PTO Today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  <w:t>New Jersey Convention &amp; Exposition Center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  <w:t>c/o General Exposition Services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  <w:t>97 Sunfield Ave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  <w:t>Edison, NJ 08837</w:t>
      </w:r>
    </w:p>
    <w:p w14:paraId="77DA8D8F" w14:textId="31DBA391" w:rsidR="000F5138" w:rsidRDefault="000F5138" w:rsidP="00BF3FEE">
      <w:pPr>
        <w:pStyle w:val="Salutation"/>
      </w:pPr>
    </w:p>
    <w:sectPr w:rsidR="000F5138" w:rsidSect="00564809">
      <w:headerReference w:type="default" r:id="rId1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5600D" w14:textId="77777777" w:rsidR="00FB68D5" w:rsidRDefault="00FB68D5" w:rsidP="00D45945">
      <w:pPr>
        <w:spacing w:before="0" w:after="0" w:line="240" w:lineRule="auto"/>
      </w:pPr>
      <w:r>
        <w:separator/>
      </w:r>
    </w:p>
  </w:endnote>
  <w:endnote w:type="continuationSeparator" w:id="0">
    <w:p w14:paraId="1CC1E314" w14:textId="77777777" w:rsidR="00FB68D5" w:rsidRDefault="00FB68D5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058C2" w14:textId="77777777" w:rsidR="00FB68D5" w:rsidRDefault="00FB68D5" w:rsidP="00D45945">
      <w:pPr>
        <w:spacing w:before="0" w:after="0" w:line="240" w:lineRule="auto"/>
      </w:pPr>
      <w:r>
        <w:separator/>
      </w:r>
    </w:p>
  </w:footnote>
  <w:footnote w:type="continuationSeparator" w:id="0">
    <w:p w14:paraId="7967225F" w14:textId="77777777" w:rsidR="00FB68D5" w:rsidRDefault="00FB68D5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275CD" w14:textId="541524F7" w:rsidR="00D45945" w:rsidRDefault="0085357E">
    <w:pPr>
      <w:pStyle w:val="Header"/>
    </w:pPr>
    <w:r>
      <w:rPr>
        <w:rFonts w:ascii="Corbel" w:hAnsi="Corbel"/>
        <w:noProof/>
        <w:sz w:val="4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97C345D" wp14:editId="3CF1A83B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8185570" cy="12230120"/>
              <wp:effectExtent l="0" t="0" r="698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570" cy="12230120"/>
                        <a:chOff x="0" y="0"/>
                        <a:chExt cx="8185570" cy="1223012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36534" y="297180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3F41121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808134" y="10524067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12000" y="9533467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>
          <w:pict>
            <v:group w14:anchorId="497C345D" id="Group 3" o:spid="_x0000_s1026" alt="&quot;&quot;" style="position:absolute;left:0;text-align:left;margin-left:-12pt;margin-top:-97.5pt;width:644.55pt;height:963pt;z-index:-251654144;mso-width-percent:1053;mso-height-percent:1216;mso-position-horizontal-relative:page;mso-position-vertical-relative:page;mso-width-percent:1053;mso-height-percent:1216" coordsize="81855,1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">
              <v:shape id="Freeform: Shape 10" o:spid="_x0000_s1027" alt="&quot;&quot;" style="position:absolute;left:39200;width:4063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alt="&quot;&quot;" style="position:absolute;left:44365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alt="&quot;&quot;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03F41121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31" alt="&quot;&quot;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alt="&quot;&quot;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alt="&quot;&quot;" style="position:absolute;left:58081;top:105240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alt="&quot;&quot;" style="position:absolute;left:71120;top:95334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F76CB">
      <w:rPr>
        <w:noProof/>
        <w:color w:val="000000" w:themeColor="text1"/>
        <w:lang w:eastAsia="en-US"/>
      </w:rPr>
      <w:drawing>
        <wp:inline distT="0" distB="0" distL="0" distR="0" wp14:anchorId="4A37FE9B" wp14:editId="2F3386BC">
          <wp:extent cx="1676400" cy="6477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82BF5"/>
    <w:multiLevelType w:val="hybridMultilevel"/>
    <w:tmpl w:val="0C9AD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6CB"/>
    <w:rsid w:val="00083BAA"/>
    <w:rsid w:val="000D7B45"/>
    <w:rsid w:val="000E5896"/>
    <w:rsid w:val="000F5138"/>
    <w:rsid w:val="001766D6"/>
    <w:rsid w:val="00204F5C"/>
    <w:rsid w:val="00224485"/>
    <w:rsid w:val="0026243D"/>
    <w:rsid w:val="002C003A"/>
    <w:rsid w:val="0033581C"/>
    <w:rsid w:val="00374677"/>
    <w:rsid w:val="003E24DF"/>
    <w:rsid w:val="00454CEC"/>
    <w:rsid w:val="004A2B0D"/>
    <w:rsid w:val="00564809"/>
    <w:rsid w:val="005C2210"/>
    <w:rsid w:val="005E7AC8"/>
    <w:rsid w:val="00615018"/>
    <w:rsid w:val="0062123A"/>
    <w:rsid w:val="00646E75"/>
    <w:rsid w:val="006F6F10"/>
    <w:rsid w:val="00765BD2"/>
    <w:rsid w:val="00783E79"/>
    <w:rsid w:val="007B5AE8"/>
    <w:rsid w:val="007F5192"/>
    <w:rsid w:val="0085357E"/>
    <w:rsid w:val="008B7FD5"/>
    <w:rsid w:val="008E6185"/>
    <w:rsid w:val="00A65AD5"/>
    <w:rsid w:val="00A96CF8"/>
    <w:rsid w:val="00AD330B"/>
    <w:rsid w:val="00B50294"/>
    <w:rsid w:val="00BF3FEE"/>
    <w:rsid w:val="00C175B3"/>
    <w:rsid w:val="00C539B0"/>
    <w:rsid w:val="00C664CF"/>
    <w:rsid w:val="00C665CF"/>
    <w:rsid w:val="00C70786"/>
    <w:rsid w:val="00C70B15"/>
    <w:rsid w:val="00C8222A"/>
    <w:rsid w:val="00CC550A"/>
    <w:rsid w:val="00CF76CB"/>
    <w:rsid w:val="00D03F0E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C6FA5"/>
    <w:rsid w:val="00EE0952"/>
    <w:rsid w:val="00EF05C9"/>
    <w:rsid w:val="00FA4057"/>
    <w:rsid w:val="00FB68D5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EF291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BF3FE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22"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F76CB"/>
    <w:rPr>
      <w:color w:val="0000FF"/>
      <w:u w:val="single"/>
    </w:rPr>
  </w:style>
  <w:style w:type="paragraph" w:styleId="ListParagraph">
    <w:name w:val="List Paragraph"/>
    <w:basedOn w:val="Normal"/>
    <w:uiPriority w:val="34"/>
    <w:semiHidden/>
    <w:rsid w:val="00CF76C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0F51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53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2421972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5344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319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41836001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oares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395e0593-f696-42f2-8aa0-9cd16841ca9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19FD9AD5CAFD4F95EC332B6BC813EA" ma:contentTypeVersion="12" ma:contentTypeDescription="Create a new document." ma:contentTypeScope="" ma:versionID="0c14d2b078bb89ee219227a0d0010f76">
  <xsd:schema xmlns:xsd="http://www.w3.org/2001/XMLSchema" xmlns:xs="http://www.w3.org/2001/XMLSchema" xmlns:p="http://schemas.microsoft.com/office/2006/metadata/properties" xmlns:ns2="6cfbdbd7-b790-49a5-ad48-258ac9e0665d" xmlns:ns3="395e0593-f696-42f2-8aa0-9cd16841ca93" targetNamespace="http://schemas.microsoft.com/office/2006/metadata/properties" ma:root="true" ma:fieldsID="5e2eed5be6a76fe52f55364e152d01e1" ns2:_="" ns3:_="">
    <xsd:import namespace="6cfbdbd7-b790-49a5-ad48-258ac9e0665d"/>
    <xsd:import namespace="395e0593-f696-42f2-8aa0-9cd16841ca9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bdbd7-b790-49a5-ad48-258ac9e066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e0593-f696-42f2-8aa0-9cd16841ca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B3064B-4D18-4733-A61C-DA4A9FFDBA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395e0593-f696-42f2-8aa0-9cd16841ca93"/>
  </ds:schemaRefs>
</ds:datastoreItem>
</file>

<file path=customXml/itemProps4.xml><?xml version="1.0" encoding="utf-8"?>
<ds:datastoreItem xmlns:ds="http://schemas.openxmlformats.org/officeDocument/2006/customXml" ds:itemID="{76C354D6-0C32-435A-9421-438C8B1954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fbdbd7-b790-49a5-ad48-258ac9e0665d"/>
    <ds:schemaRef ds:uri="395e0593-f696-42f2-8aa0-9cd16841ca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letterhead.dotx</Template>
  <TotalTime>0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2021-08-04T18:13:00Z</dcterms:created>
  <dcterms:modified xsi:type="dcterms:W3CDTF">2021-08-05T14:40:00Z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0x010100C919FD9AD5CAFD4F95EC332B6BC813EA</vt:lpwstr>
  </property>
</Properties>
</file>