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1A6B4" w14:textId="0788B8C6" w:rsidR="00BF3FEE" w:rsidRDefault="00FC470F" w:rsidP="00C539B0">
      <w:pPr>
        <w:pStyle w:val="Salutation"/>
        <w:rPr>
          <w:b/>
          <w:bCs/>
          <w:color w:val="2D587C" w:themeColor="accent5" w:themeShade="BF"/>
          <w:sz w:val="28"/>
          <w:szCs w:val="22"/>
        </w:rPr>
      </w:pPr>
      <w:r>
        <w:rPr>
          <w:b/>
          <w:bCs/>
          <w:color w:val="2D587C" w:themeColor="accent5" w:themeShade="BF"/>
          <w:sz w:val="28"/>
          <w:szCs w:val="22"/>
        </w:rPr>
        <w:t>Marlborough</w:t>
      </w:r>
      <w:r w:rsidR="00EF05C9">
        <w:rPr>
          <w:b/>
          <w:bCs/>
          <w:color w:val="2D587C" w:themeColor="accent5" w:themeShade="BF"/>
          <w:sz w:val="28"/>
          <w:szCs w:val="22"/>
        </w:rPr>
        <w:t xml:space="preserve">, </w:t>
      </w:r>
      <w:r>
        <w:rPr>
          <w:b/>
          <w:bCs/>
          <w:color w:val="2D587C" w:themeColor="accent5" w:themeShade="BF"/>
          <w:sz w:val="28"/>
          <w:szCs w:val="22"/>
        </w:rPr>
        <w:t>MA</w:t>
      </w:r>
      <w:r w:rsidR="00EC6FA5">
        <w:rPr>
          <w:b/>
          <w:bCs/>
          <w:color w:val="2D587C" w:themeColor="accent5" w:themeShade="BF"/>
          <w:sz w:val="28"/>
          <w:szCs w:val="22"/>
        </w:rPr>
        <w:t xml:space="preserve"> </w:t>
      </w:r>
      <w:r w:rsidR="00BF3FEE">
        <w:rPr>
          <w:b/>
          <w:bCs/>
          <w:color w:val="2D587C" w:themeColor="accent5" w:themeShade="BF"/>
          <w:sz w:val="28"/>
          <w:szCs w:val="22"/>
        </w:rPr>
        <w:t>Freight Shipping Information</w:t>
      </w:r>
    </w:p>
    <w:p w14:paraId="6768F7D8" w14:textId="60CD57DF" w:rsidR="00BF3FEE" w:rsidRDefault="00BF3FEE" w:rsidP="00C539B0">
      <w:pPr>
        <w:pStyle w:val="Salutation"/>
        <w:rPr>
          <w:b/>
          <w:bCs/>
          <w:color w:val="2D587C" w:themeColor="accent5" w:themeShade="BF"/>
          <w:sz w:val="28"/>
          <w:szCs w:val="22"/>
        </w:rPr>
      </w:pPr>
      <w:r>
        <w:rPr>
          <w:b/>
          <w:bCs/>
          <w:color w:val="2D587C" w:themeColor="accent5" w:themeShade="BF"/>
          <w:sz w:val="28"/>
          <w:szCs w:val="22"/>
        </w:rPr>
        <w:t>Advanced Warehouse:</w:t>
      </w:r>
    </w:p>
    <w:p w14:paraId="5921F967" w14:textId="6F49142F" w:rsidR="00BF3FEE" w:rsidRPr="00BF3FEE" w:rsidRDefault="00BF3FEE" w:rsidP="00BF3FEE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b/>
          <w:bCs/>
          <w:color w:val="686767"/>
          <w:kern w:val="0"/>
          <w:szCs w:val="24"/>
          <w:lang w:eastAsia="en-US"/>
        </w:rPr>
      </w:pP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Last Date to Arrive at Warehouse Address: </w:t>
      </w:r>
      <w:r w:rsidR="006B0E85">
        <w:rPr>
          <w:rFonts w:ascii="Arial" w:eastAsia="Times New Roman" w:hAnsi="Arial" w:cs="Arial"/>
          <w:color w:val="C00000"/>
          <w:kern w:val="0"/>
          <w:sz w:val="20"/>
          <w:lang w:eastAsia="en-US"/>
        </w:rPr>
        <w:t>Monday</w:t>
      </w:r>
      <w:r w:rsidR="006B0E85" w:rsidRPr="00BF3FEE">
        <w:rPr>
          <w:rFonts w:ascii="Arial" w:eastAsia="Times New Roman" w:hAnsi="Arial" w:cs="Arial"/>
          <w:color w:val="C00000"/>
          <w:kern w:val="0"/>
          <w:sz w:val="20"/>
          <w:lang w:eastAsia="en-US"/>
        </w:rPr>
        <w:t xml:space="preserve">, September </w:t>
      </w:r>
      <w:r w:rsidR="00C51967">
        <w:rPr>
          <w:rFonts w:ascii="Arial" w:eastAsia="Times New Roman" w:hAnsi="Arial" w:cs="Arial"/>
          <w:color w:val="C00000"/>
          <w:kern w:val="0"/>
          <w:sz w:val="20"/>
          <w:lang w:eastAsia="en-US"/>
        </w:rPr>
        <w:t>27</w:t>
      </w:r>
      <w:r w:rsidR="006B0E85" w:rsidRPr="00BF3FEE">
        <w:rPr>
          <w:rFonts w:ascii="Arial" w:eastAsia="Times New Roman" w:hAnsi="Arial" w:cs="Arial"/>
          <w:color w:val="C00000"/>
          <w:kern w:val="0"/>
          <w:sz w:val="20"/>
          <w:lang w:eastAsia="en-US"/>
        </w:rPr>
        <w:t>, 2021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</w:r>
    </w:p>
    <w:p w14:paraId="4D5921D9" w14:textId="2A8920E3" w:rsidR="008A700C" w:rsidRDefault="00BF3FEE" w:rsidP="00BF3FEE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 w:rsidRPr="00BF3FEE">
        <w:rPr>
          <w:b/>
          <w:bCs/>
          <w:color w:val="2D587C" w:themeColor="accent5" w:themeShade="BF"/>
          <w:sz w:val="28"/>
          <w:szCs w:val="22"/>
        </w:rPr>
        <w:t>Shipping Address:</w:t>
      </w:r>
      <w:r w:rsidRPr="00BF3FEE">
        <w:rPr>
          <w:rFonts w:ascii="Helvetica" w:eastAsia="Times New Roman" w:hAnsi="Helvetica" w:cs="Times New Roman"/>
          <w:color w:val="686767"/>
          <w:kern w:val="0"/>
          <w:sz w:val="20"/>
          <w:lang w:eastAsia="en-US"/>
        </w:rPr>
        <w:br/>
      </w:r>
      <w:r w:rsidR="008A6659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 xml:space="preserve">Booth Company’s name &amp; </w:t>
      </w:r>
      <w:r w:rsidR="008A700C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 xml:space="preserve">Booth </w:t>
      </w:r>
      <w:r w:rsidR="008A6659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#</w:t>
      </w:r>
    </w:p>
    <w:p w14:paraId="016704A8" w14:textId="0FAA3E9E" w:rsidR="00BF3FEE" w:rsidRDefault="008A700C" w:rsidP="00BF3FEE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PTO Today Live Expo</w:t>
      </w:r>
      <w:r w:rsidR="00BF3FEE"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</w:r>
      <w:r w:rsidR="004503A2" w:rsidRPr="00A6775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Capital Convention Contractors</w:t>
      </w:r>
    </w:p>
    <w:p w14:paraId="3E532A51" w14:textId="77777777" w:rsidR="004503A2" w:rsidRPr="00A6775E" w:rsidRDefault="004503A2" w:rsidP="00BF3FEE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 w:rsidRPr="00A6775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 xml:space="preserve">153 </w:t>
      </w:r>
      <w:proofErr w:type="spellStart"/>
      <w:r w:rsidRPr="00A6775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Northboro</w:t>
      </w:r>
      <w:proofErr w:type="spellEnd"/>
      <w:r w:rsidRPr="00A6775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 xml:space="preserve"> Road - Suite 6</w:t>
      </w:r>
    </w:p>
    <w:p w14:paraId="4F2145A2" w14:textId="24F8A8E1" w:rsidR="00BF3FEE" w:rsidRPr="00A6775E" w:rsidRDefault="004503A2" w:rsidP="00BF3FEE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 w:rsidRPr="00A6775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Southborough, MA 01772</w:t>
      </w:r>
    </w:p>
    <w:p w14:paraId="727395AE" w14:textId="7BA5B813" w:rsidR="00A6775E" w:rsidRPr="00A6775E" w:rsidRDefault="00A6775E" w:rsidP="00BF3FEE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 w:rsidRPr="00A6775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 xml:space="preserve">877-335-3700 </w:t>
      </w:r>
    </w:p>
    <w:p w14:paraId="4C0550D0" w14:textId="02FA17F4" w:rsidR="004503A2" w:rsidRDefault="004503A2" w:rsidP="00BF3FEE">
      <w:pPr>
        <w:shd w:val="clear" w:color="auto" w:fill="FFFFFF"/>
        <w:spacing w:before="0" w:after="0" w:line="240" w:lineRule="auto"/>
      </w:pPr>
    </w:p>
    <w:p w14:paraId="4F759DB1" w14:textId="77777777" w:rsidR="004503A2" w:rsidRPr="00BF3FEE" w:rsidRDefault="004503A2" w:rsidP="00BF3FEE">
      <w:pPr>
        <w:shd w:val="clear" w:color="auto" w:fill="FFFFFF"/>
        <w:spacing w:before="0" w:after="0" w:line="240" w:lineRule="auto"/>
        <w:rPr>
          <w:rFonts w:ascii="Helvetica" w:eastAsia="Times New Roman" w:hAnsi="Helvetica" w:cs="Times New Roman"/>
          <w:color w:val="686767"/>
          <w:kern w:val="0"/>
          <w:sz w:val="26"/>
          <w:szCs w:val="26"/>
          <w:lang w:eastAsia="en-US"/>
        </w:rPr>
      </w:pPr>
    </w:p>
    <w:p w14:paraId="3A921D17" w14:textId="77777777" w:rsidR="00BF3FEE" w:rsidRDefault="00BF3FEE" w:rsidP="00BF3FEE">
      <w:pPr>
        <w:shd w:val="clear" w:color="auto" w:fill="FFFFFF"/>
        <w:spacing w:before="0" w:line="240" w:lineRule="auto"/>
        <w:rPr>
          <w:b/>
          <w:bCs/>
          <w:color w:val="2D587C" w:themeColor="accent5" w:themeShade="BF"/>
          <w:sz w:val="28"/>
          <w:szCs w:val="22"/>
        </w:rPr>
      </w:pPr>
      <w:r w:rsidRPr="00BF3FEE">
        <w:rPr>
          <w:b/>
          <w:bCs/>
          <w:color w:val="2D587C" w:themeColor="accent5" w:themeShade="BF"/>
          <w:sz w:val="28"/>
          <w:szCs w:val="22"/>
        </w:rPr>
        <w:t>Direct Show Site Shipping Address:</w:t>
      </w:r>
    </w:p>
    <w:p w14:paraId="5A7444BB" w14:textId="66A9BADB" w:rsidR="005C09B8" w:rsidRDefault="005C09B8" w:rsidP="00BF3FEE">
      <w:pPr>
        <w:shd w:val="clear" w:color="auto" w:fill="FFFFFF"/>
        <w:spacing w:before="0" w:line="240" w:lineRule="auto"/>
        <w:rPr>
          <w:rFonts w:ascii="Arial" w:eastAsia="Times New Roman" w:hAnsi="Arial" w:cs="Arial"/>
          <w:color w:val="C00000"/>
          <w:kern w:val="0"/>
          <w:sz w:val="20"/>
          <w:lang w:eastAsia="en-US"/>
        </w:rPr>
      </w:pPr>
      <w:r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 xml:space="preserve">Direct shipments to arrive </w:t>
      </w:r>
      <w:r w:rsidR="006B2027">
        <w:rPr>
          <w:rFonts w:ascii="Arial" w:eastAsia="Times New Roman" w:hAnsi="Arial" w:cs="Arial"/>
          <w:b/>
          <w:bCs/>
          <w:color w:val="C00000"/>
          <w:kern w:val="0"/>
          <w:sz w:val="20"/>
          <w:u w:val="single"/>
          <w:lang w:eastAsia="en-US"/>
        </w:rPr>
        <w:t xml:space="preserve">only on </w:t>
      </w:r>
      <w:r w:rsidR="006B2027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Monday</w:t>
      </w:r>
      <w:r w:rsidRPr="006B0E85">
        <w:rPr>
          <w:rFonts w:ascii="Arial" w:eastAsia="Times New Roman" w:hAnsi="Arial" w:cs="Arial"/>
          <w:color w:val="C00000"/>
          <w:kern w:val="0"/>
          <w:sz w:val="20"/>
          <w:lang w:eastAsia="en-US"/>
        </w:rPr>
        <w:t xml:space="preserve">, </w:t>
      </w:r>
      <w:r w:rsidR="006B2027">
        <w:rPr>
          <w:rFonts w:ascii="Arial" w:eastAsia="Times New Roman" w:hAnsi="Arial" w:cs="Arial"/>
          <w:color w:val="C00000"/>
          <w:kern w:val="0"/>
          <w:sz w:val="20"/>
          <w:lang w:eastAsia="en-US"/>
        </w:rPr>
        <w:t>October 4</w:t>
      </w:r>
      <w:r w:rsidRPr="006B0E85">
        <w:rPr>
          <w:rFonts w:ascii="Arial" w:eastAsia="Times New Roman" w:hAnsi="Arial" w:cs="Arial"/>
          <w:color w:val="C00000"/>
          <w:kern w:val="0"/>
          <w:sz w:val="20"/>
          <w:lang w:eastAsia="en-US"/>
        </w:rPr>
        <w:t>, 2021</w:t>
      </w:r>
      <w:r w:rsidR="00AF3B82">
        <w:rPr>
          <w:rFonts w:ascii="Arial" w:eastAsia="Times New Roman" w:hAnsi="Arial" w:cs="Arial"/>
          <w:color w:val="C00000"/>
          <w:kern w:val="0"/>
          <w:sz w:val="20"/>
          <w:lang w:eastAsia="en-US"/>
        </w:rPr>
        <w:t xml:space="preserve"> </w:t>
      </w:r>
      <w:r w:rsidR="00DA603D">
        <w:rPr>
          <w:rFonts w:ascii="Arial" w:eastAsia="Times New Roman" w:hAnsi="Arial" w:cs="Arial"/>
          <w:kern w:val="0"/>
          <w:sz w:val="20"/>
          <w:lang w:eastAsia="en-US"/>
        </w:rPr>
        <w:t>(</w:t>
      </w:r>
      <w:r w:rsidR="00DA603D">
        <w:t>4:00 p.m. – 6:00 p.m.</w:t>
      </w:r>
      <w:r w:rsidR="00DA603D">
        <w:t>)</w:t>
      </w:r>
    </w:p>
    <w:p w14:paraId="278A63D3" w14:textId="77777777" w:rsidR="00DA603D" w:rsidRDefault="00030B96" w:rsidP="00DA603D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 w:rsidRPr="00BF3FEE">
        <w:rPr>
          <w:b/>
          <w:bCs/>
          <w:color w:val="2D587C" w:themeColor="accent5" w:themeShade="BF"/>
          <w:sz w:val="28"/>
          <w:szCs w:val="22"/>
        </w:rPr>
        <w:t>Shipping Address:</w:t>
      </w:r>
      <w:r w:rsidR="00BF3FEE" w:rsidRPr="00BF3FEE">
        <w:rPr>
          <w:b/>
          <w:bCs/>
          <w:color w:val="2D587C" w:themeColor="accent5" w:themeShade="BF"/>
          <w:sz w:val="28"/>
          <w:szCs w:val="22"/>
        </w:rPr>
        <w:br/>
      </w:r>
      <w:r w:rsidR="00DA603D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Booth Company’s name &amp; Booth #</w:t>
      </w:r>
    </w:p>
    <w:p w14:paraId="2A8BEBF9" w14:textId="77777777" w:rsidR="00164C64" w:rsidRPr="00164C64" w:rsidRDefault="00DA603D" w:rsidP="00DA603D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PTO Today Live Expo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</w:r>
      <w:r w:rsidRPr="00A6775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Capital Convention Contractors</w:t>
      </w:r>
      <w:r w:rsidR="00164C64" w:rsidRPr="00164C64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 xml:space="preserve"> </w:t>
      </w:r>
    </w:p>
    <w:p w14:paraId="7341EFD2" w14:textId="77777777" w:rsidR="00164C64" w:rsidRPr="00164C64" w:rsidRDefault="00164C64" w:rsidP="00DA603D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 w:rsidRPr="00164C64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Royal Plaza Trade Center</w:t>
      </w:r>
    </w:p>
    <w:p w14:paraId="38D08EDA" w14:textId="77777777" w:rsidR="00164C64" w:rsidRPr="00164C64" w:rsidRDefault="00164C64" w:rsidP="00DA603D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 w:rsidRPr="00164C64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181 Boston Post Road West</w:t>
      </w:r>
    </w:p>
    <w:p w14:paraId="03245C2A" w14:textId="2C5F8EEF" w:rsidR="00DA603D" w:rsidRDefault="00164C64" w:rsidP="00DA603D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 w:rsidRPr="00164C64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Marlborough, MA 01752</w:t>
      </w:r>
    </w:p>
    <w:p w14:paraId="08293FBD" w14:textId="77777777" w:rsidR="00FC470F" w:rsidRPr="00A6775E" w:rsidRDefault="00FC470F" w:rsidP="00FC470F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 w:rsidRPr="00A6775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 xml:space="preserve">877-335-3700 </w:t>
      </w:r>
    </w:p>
    <w:p w14:paraId="68FB34E6" w14:textId="77777777" w:rsidR="00FC470F" w:rsidRDefault="00FC470F" w:rsidP="00DA603D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</w:p>
    <w:p w14:paraId="77DA8D8F" w14:textId="5EEACE73" w:rsidR="000F5138" w:rsidRDefault="000F5138" w:rsidP="00BF3FEE">
      <w:pPr>
        <w:pStyle w:val="Salutation"/>
      </w:pPr>
    </w:p>
    <w:sectPr w:rsidR="000F5138" w:rsidSect="00564809">
      <w:headerReference w:type="default" r:id="rId1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5919F" w14:textId="77777777" w:rsidR="00CF76CB" w:rsidRDefault="00CF76CB" w:rsidP="00D45945">
      <w:pPr>
        <w:spacing w:before="0" w:after="0" w:line="240" w:lineRule="auto"/>
      </w:pPr>
      <w:r>
        <w:separator/>
      </w:r>
    </w:p>
  </w:endnote>
  <w:endnote w:type="continuationSeparator" w:id="0">
    <w:p w14:paraId="0ADEFD20" w14:textId="77777777" w:rsidR="00CF76CB" w:rsidRDefault="00CF76CB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8CB5D" w14:textId="77777777" w:rsidR="00CF76CB" w:rsidRDefault="00CF76CB" w:rsidP="00D45945">
      <w:pPr>
        <w:spacing w:before="0" w:after="0" w:line="240" w:lineRule="auto"/>
      </w:pPr>
      <w:r>
        <w:separator/>
      </w:r>
    </w:p>
  </w:footnote>
  <w:footnote w:type="continuationSeparator" w:id="0">
    <w:p w14:paraId="119E2B77" w14:textId="77777777" w:rsidR="00CF76CB" w:rsidRDefault="00CF76CB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275CD" w14:textId="541524F7" w:rsidR="00D45945" w:rsidRDefault="0085357E">
    <w:pPr>
      <w:pStyle w:val="Header"/>
    </w:pPr>
    <w:r>
      <w:rPr>
        <w:rFonts w:ascii="Corbel" w:hAnsi="Corbel"/>
        <w:noProof/>
        <w:sz w:val="4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97C345D" wp14:editId="3CF1A83B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8185570" cy="12230120"/>
              <wp:effectExtent l="0" t="0" r="6985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570" cy="12230120"/>
                        <a:chOff x="0" y="0"/>
                        <a:chExt cx="8185570" cy="1223012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920067" y="0"/>
                          <a:ext cx="4063454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436534" y="297180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3F41121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808134" y="10524067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12000" y="9533467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121600</wp14:pctHeight>
              </wp14:sizeRelV>
            </wp:anchor>
          </w:drawing>
        </mc:Choice>
        <mc:Fallback>
          <w:pict>
            <v:group w14:anchorId="497C345D" id="Group 3" o:spid="_x0000_s1026" alt="&quot;&quot;" style="position:absolute;left:0;text-align:left;margin-left:-12pt;margin-top:-97.5pt;width:644.55pt;height:963pt;z-index:-251654144;mso-width-percent:1053;mso-height-percent:1216;mso-position-horizontal-relative:page;mso-position-vertical-relative:page;mso-width-percent:1053;mso-height-percent:1216" coordsize="81855,12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">
              <v:shape id="Freeform: Shape 10" o:spid="_x0000_s1027" alt="&quot;&quot;" style="position:absolute;left:39200;width:4063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42280;top:4402;width:32260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alt="&quot;&quot;" style="position:absolute;left:44365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alt="&quot;&quot;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03F41121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31" alt="&quot;&quot;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alt="&quot;&quot;" style="position:absolute;left:59774;top:100414;width:18227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alt="&quot;&quot;" style="position:absolute;left:58081;top:105240;width:4605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alt="&quot;&quot;" style="position:absolute;left:71120;top:95334;width:2370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alt="&quot;&quot;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F76CB">
      <w:rPr>
        <w:noProof/>
        <w:color w:val="000000" w:themeColor="text1"/>
        <w:lang w:eastAsia="en-US"/>
      </w:rPr>
      <w:drawing>
        <wp:inline distT="0" distB="0" distL="0" distR="0" wp14:anchorId="4A37FE9B" wp14:editId="2F3386BC">
          <wp:extent cx="1676400" cy="6477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A82BF5"/>
    <w:multiLevelType w:val="hybridMultilevel"/>
    <w:tmpl w:val="0C9AD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6CB"/>
    <w:rsid w:val="00030B96"/>
    <w:rsid w:val="00083BAA"/>
    <w:rsid w:val="000D7B45"/>
    <w:rsid w:val="000E5896"/>
    <w:rsid w:val="000F5138"/>
    <w:rsid w:val="00164C64"/>
    <w:rsid w:val="001766D6"/>
    <w:rsid w:val="00204F5C"/>
    <w:rsid w:val="00224485"/>
    <w:rsid w:val="0026243D"/>
    <w:rsid w:val="002C003A"/>
    <w:rsid w:val="0033581C"/>
    <w:rsid w:val="00374677"/>
    <w:rsid w:val="003E24DF"/>
    <w:rsid w:val="004503A2"/>
    <w:rsid w:val="00454CEC"/>
    <w:rsid w:val="004A2B0D"/>
    <w:rsid w:val="00564809"/>
    <w:rsid w:val="005C09B8"/>
    <w:rsid w:val="005C2210"/>
    <w:rsid w:val="005E7AC8"/>
    <w:rsid w:val="00615018"/>
    <w:rsid w:val="0062123A"/>
    <w:rsid w:val="00646E75"/>
    <w:rsid w:val="006B0E85"/>
    <w:rsid w:val="006B2027"/>
    <w:rsid w:val="006F6F10"/>
    <w:rsid w:val="00765BD2"/>
    <w:rsid w:val="00783E79"/>
    <w:rsid w:val="007B5AE8"/>
    <w:rsid w:val="007F5192"/>
    <w:rsid w:val="0085357E"/>
    <w:rsid w:val="008A6659"/>
    <w:rsid w:val="008A700C"/>
    <w:rsid w:val="008B7FD5"/>
    <w:rsid w:val="008C5E75"/>
    <w:rsid w:val="008E6185"/>
    <w:rsid w:val="00A65AD5"/>
    <w:rsid w:val="00A6775E"/>
    <w:rsid w:val="00A96CF8"/>
    <w:rsid w:val="00AD330B"/>
    <w:rsid w:val="00AF3B82"/>
    <w:rsid w:val="00B50294"/>
    <w:rsid w:val="00BF3FEE"/>
    <w:rsid w:val="00C175B3"/>
    <w:rsid w:val="00C51967"/>
    <w:rsid w:val="00C539B0"/>
    <w:rsid w:val="00C664CF"/>
    <w:rsid w:val="00C665CF"/>
    <w:rsid w:val="00C70786"/>
    <w:rsid w:val="00C70B15"/>
    <w:rsid w:val="00C8222A"/>
    <w:rsid w:val="00CA0FE1"/>
    <w:rsid w:val="00CC550A"/>
    <w:rsid w:val="00CD0A17"/>
    <w:rsid w:val="00CF76CB"/>
    <w:rsid w:val="00D03F0E"/>
    <w:rsid w:val="00D45945"/>
    <w:rsid w:val="00D66593"/>
    <w:rsid w:val="00DA4BFB"/>
    <w:rsid w:val="00DA603D"/>
    <w:rsid w:val="00DA79AD"/>
    <w:rsid w:val="00DF0640"/>
    <w:rsid w:val="00E14A80"/>
    <w:rsid w:val="00E24FD6"/>
    <w:rsid w:val="00E55D74"/>
    <w:rsid w:val="00E6540C"/>
    <w:rsid w:val="00E81E2A"/>
    <w:rsid w:val="00EC6FA5"/>
    <w:rsid w:val="00EE0952"/>
    <w:rsid w:val="00EF05C9"/>
    <w:rsid w:val="00F407F1"/>
    <w:rsid w:val="00FA4057"/>
    <w:rsid w:val="00FC470F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EF291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FC470F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22"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F76CB"/>
    <w:rPr>
      <w:color w:val="0000FF"/>
      <w:u w:val="single"/>
    </w:rPr>
  </w:style>
  <w:style w:type="paragraph" w:styleId="ListParagraph">
    <w:name w:val="List Paragraph"/>
    <w:basedOn w:val="Normal"/>
    <w:uiPriority w:val="34"/>
    <w:semiHidden/>
    <w:rsid w:val="00CF76C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0F51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53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22421972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5344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319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41836001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oares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395e0593-f696-42f2-8aa0-9cd16841ca9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19FD9AD5CAFD4F95EC332B6BC813EA" ma:contentTypeVersion="12" ma:contentTypeDescription="Create a new document." ma:contentTypeScope="" ma:versionID="0c14d2b078bb89ee219227a0d0010f76">
  <xsd:schema xmlns:xsd="http://www.w3.org/2001/XMLSchema" xmlns:xs="http://www.w3.org/2001/XMLSchema" xmlns:p="http://schemas.microsoft.com/office/2006/metadata/properties" xmlns:ns2="6cfbdbd7-b790-49a5-ad48-258ac9e0665d" xmlns:ns3="395e0593-f696-42f2-8aa0-9cd16841ca93" targetNamespace="http://schemas.microsoft.com/office/2006/metadata/properties" ma:root="true" ma:fieldsID="5e2eed5be6a76fe52f55364e152d01e1" ns2:_="" ns3:_="">
    <xsd:import namespace="6cfbdbd7-b790-49a5-ad48-258ac9e0665d"/>
    <xsd:import namespace="395e0593-f696-42f2-8aa0-9cd16841ca9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bdbd7-b790-49a5-ad48-258ac9e066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e0593-f696-42f2-8aa0-9cd16841ca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B3064B-4D18-4733-A61C-DA4A9FFDBA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cfbdbd7-b790-49a5-ad48-258ac9e0665d"/>
    <ds:schemaRef ds:uri="http://purl.org/dc/elements/1.1/"/>
    <ds:schemaRef ds:uri="395e0593-f696-42f2-8aa0-9cd16841ca9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6C354D6-0C32-435A-9421-438C8B1954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fbdbd7-b790-49a5-ad48-258ac9e0665d"/>
    <ds:schemaRef ds:uri="395e0593-f696-42f2-8aa0-9cd16841ca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letterhead.dotx</Template>
  <TotalTime>0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2021-08-05T14:50:00Z</dcterms:created>
  <dcterms:modified xsi:type="dcterms:W3CDTF">2021-08-05T14:56:00Z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0x010100C919FD9AD5CAFD4F95EC332B6BC813EA</vt:lpwstr>
  </property>
</Properties>
</file>