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A6B4" w14:textId="484E9EFB" w:rsidR="00BF3FEE" w:rsidRDefault="00EF05C9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Plano, TX</w:t>
      </w:r>
      <w:r w:rsidR="00EC6FA5">
        <w:rPr>
          <w:b/>
          <w:bCs/>
          <w:color w:val="2D587C" w:themeColor="accent5" w:themeShade="BF"/>
          <w:sz w:val="28"/>
          <w:szCs w:val="22"/>
        </w:rPr>
        <w:t xml:space="preserve"> </w:t>
      </w:r>
      <w:r w:rsidR="00BF3FEE">
        <w:rPr>
          <w:b/>
          <w:bCs/>
          <w:color w:val="2D587C" w:themeColor="accent5" w:themeShade="BF"/>
          <w:sz w:val="28"/>
          <w:szCs w:val="22"/>
        </w:rPr>
        <w:t>Freight Shipping Information</w:t>
      </w:r>
    </w:p>
    <w:p w14:paraId="6768F7D8" w14:textId="60CD57DF" w:rsidR="00BF3FEE" w:rsidRDefault="00BF3FEE" w:rsidP="00C539B0">
      <w:pPr>
        <w:pStyle w:val="Salutation"/>
        <w:rPr>
          <w:b/>
          <w:bCs/>
          <w:color w:val="2D587C" w:themeColor="accent5" w:themeShade="BF"/>
          <w:sz w:val="28"/>
          <w:szCs w:val="22"/>
        </w:rPr>
      </w:pPr>
      <w:r>
        <w:rPr>
          <w:b/>
          <w:bCs/>
          <w:color w:val="2D587C" w:themeColor="accent5" w:themeShade="BF"/>
          <w:sz w:val="28"/>
          <w:szCs w:val="22"/>
        </w:rPr>
        <w:t>Advanced Warehouse:</w:t>
      </w:r>
    </w:p>
    <w:p w14:paraId="5921F967" w14:textId="54876875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b/>
          <w:bCs/>
          <w:color w:val="686767"/>
          <w:kern w:val="0"/>
          <w:szCs w:val="24"/>
          <w:lang w:eastAsia="en-US"/>
        </w:rPr>
      </w:pP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Last Date to Arrive at Warehouse Address: </w:t>
      </w:r>
      <w:r w:rsid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>Monday</w:t>
      </w:r>
      <w:r w:rsidR="006B0E85"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, September </w:t>
      </w:r>
      <w:r w:rsid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>1</w:t>
      </w:r>
      <w:r w:rsidR="006B0E85" w:rsidRPr="00BF3FEE">
        <w:rPr>
          <w:rFonts w:ascii="Arial" w:eastAsia="Times New Roman" w:hAnsi="Arial" w:cs="Arial"/>
          <w:color w:val="C00000"/>
          <w:kern w:val="0"/>
          <w:sz w:val="20"/>
          <w:lang w:eastAsia="en-US"/>
        </w:rPr>
        <w:t>3, 2021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</w:p>
    <w:p w14:paraId="016704A8" w14:textId="10FD585B" w:rsidR="00BF3FEE" w:rsidRDefault="00BF3FEE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Shipping Address:</w:t>
      </w:r>
      <w:r w:rsidRPr="00BF3FEE">
        <w:rPr>
          <w:rFonts w:ascii="Helvetica" w:eastAsia="Times New Roman" w:hAnsi="Helvetica" w:cs="Times New Roman"/>
          <w:color w:val="686767"/>
          <w:kern w:val="0"/>
          <w:sz w:val="20"/>
          <w:lang w:eastAsia="en-US"/>
        </w:rPr>
        <w:br/>
      </w:r>
      <w:r w:rsidR="00CD0A17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Superior Expo Services -PTO Today’s Parent Group Expo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  <w:r w:rsidR="008A6659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Booth Company’s name &amp; #</w:t>
      </w:r>
      <w:r w:rsidRPr="00BF3FEE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br/>
      </w:r>
      <w:r w:rsidR="008A6659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10548 W US HWY 80</w:t>
      </w:r>
    </w:p>
    <w:p w14:paraId="3E24570F" w14:textId="7E3650B2" w:rsidR="008A6659" w:rsidRDefault="008A6659" w:rsidP="00BF3FEE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Forney, TX 75126</w:t>
      </w:r>
    </w:p>
    <w:p w14:paraId="04C2C6E9" w14:textId="35860C3A" w:rsidR="008C5E75" w:rsidRPr="00BF3FEE" w:rsidRDefault="008C5E75" w:rsidP="00BF3FEE">
      <w:pPr>
        <w:shd w:val="clear" w:color="auto" w:fill="FFFFFF"/>
        <w:spacing w:before="0" w:after="0" w:line="240" w:lineRule="auto"/>
        <w:rPr>
          <w:rFonts w:ascii="Helvetica" w:eastAsia="Times New Roman" w:hAnsi="Helvetica" w:cs="Times New Roman"/>
          <w:color w:val="686767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972-271-7444</w:t>
      </w:r>
    </w:p>
    <w:p w14:paraId="4F2145A2" w14:textId="77777777" w:rsidR="00BF3FEE" w:rsidRPr="00BF3FEE" w:rsidRDefault="00BF3FEE" w:rsidP="00BF3FEE">
      <w:pPr>
        <w:shd w:val="clear" w:color="auto" w:fill="FFFFFF"/>
        <w:spacing w:before="0" w:after="0" w:line="240" w:lineRule="auto"/>
        <w:rPr>
          <w:rFonts w:ascii="Helvetica" w:eastAsia="Times New Roman" w:hAnsi="Helvetica" w:cs="Times New Roman"/>
          <w:color w:val="686767"/>
          <w:kern w:val="0"/>
          <w:sz w:val="26"/>
          <w:szCs w:val="26"/>
          <w:lang w:eastAsia="en-US"/>
        </w:rPr>
      </w:pPr>
    </w:p>
    <w:p w14:paraId="3A921D17" w14:textId="77777777" w:rsidR="00BF3FEE" w:rsidRDefault="00BF3FEE" w:rsidP="00BF3FEE">
      <w:pPr>
        <w:shd w:val="clear" w:color="auto" w:fill="FFFFFF"/>
        <w:spacing w:before="0" w:line="240" w:lineRule="auto"/>
        <w:rPr>
          <w:b/>
          <w:bCs/>
          <w:color w:val="2D587C" w:themeColor="accent5" w:themeShade="BF"/>
          <w:sz w:val="28"/>
          <w:szCs w:val="22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Direct Show Site Shipping Address:</w:t>
      </w:r>
    </w:p>
    <w:p w14:paraId="5A7444BB" w14:textId="77777777" w:rsidR="005C09B8" w:rsidRDefault="005C09B8" w:rsidP="00BF3FEE">
      <w:pPr>
        <w:shd w:val="clear" w:color="auto" w:fill="FFFFFF"/>
        <w:spacing w:before="0" w:line="240" w:lineRule="auto"/>
        <w:rPr>
          <w:rFonts w:ascii="Arial" w:eastAsia="Times New Roman" w:hAnsi="Arial" w:cs="Arial"/>
          <w:color w:val="C00000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Direct shipments to arrive </w:t>
      </w:r>
      <w:r w:rsidRPr="006B0E85">
        <w:rPr>
          <w:rFonts w:ascii="Arial" w:eastAsia="Times New Roman" w:hAnsi="Arial" w:cs="Arial"/>
          <w:b/>
          <w:bCs/>
          <w:color w:val="C00000"/>
          <w:kern w:val="0"/>
          <w:sz w:val="20"/>
          <w:u w:val="single"/>
          <w:lang w:eastAsia="en-US"/>
        </w:rPr>
        <w:t>No earlier</w:t>
      </w:r>
      <w:r w:rsidRP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 xml:space="preserve"> </w:t>
      </w: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than </w:t>
      </w:r>
      <w:r w:rsidRPr="006B0E85">
        <w:rPr>
          <w:rFonts w:ascii="Arial" w:eastAsia="Times New Roman" w:hAnsi="Arial" w:cs="Arial"/>
          <w:color w:val="C00000"/>
          <w:kern w:val="0"/>
          <w:sz w:val="20"/>
          <w:lang w:eastAsia="en-US"/>
        </w:rPr>
        <w:t>Monday, September 20, 2021</w:t>
      </w:r>
    </w:p>
    <w:p w14:paraId="3AD93253" w14:textId="2745482A" w:rsidR="00BF3FEE" w:rsidRDefault="00030B96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 w:rsidRPr="00BF3FEE">
        <w:rPr>
          <w:b/>
          <w:bCs/>
          <w:color w:val="2D587C" w:themeColor="accent5" w:themeShade="BF"/>
          <w:sz w:val="28"/>
          <w:szCs w:val="22"/>
        </w:rPr>
        <w:t>Shipping Address:</w:t>
      </w:r>
      <w:r w:rsidR="00BF3FEE" w:rsidRPr="00BF3FEE">
        <w:rPr>
          <w:b/>
          <w:bCs/>
          <w:color w:val="2D587C" w:themeColor="accent5" w:themeShade="BF"/>
          <w:sz w:val="28"/>
          <w:szCs w:val="22"/>
        </w:rPr>
        <w:br/>
      </w:r>
      <w:r w:rsidR="008C5E75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Plano Event Center</w:t>
      </w:r>
    </w:p>
    <w:p w14:paraId="2FDE57E7" w14:textId="79C87C99" w:rsidR="008C5E75" w:rsidRDefault="008C5E75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C/o Superior Expo Services</w:t>
      </w:r>
    </w:p>
    <w:p w14:paraId="1B60F837" w14:textId="75E7A665" w:rsidR="008C5E75" w:rsidRDefault="008C5E75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PTO Today’s Parent Group Expo</w:t>
      </w:r>
    </w:p>
    <w:p w14:paraId="52E75791" w14:textId="37C39223" w:rsidR="008C5E75" w:rsidRDefault="008C5E75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Booth Company’s name &amp; #</w:t>
      </w:r>
    </w:p>
    <w:p w14:paraId="64CA2600" w14:textId="40004FB3" w:rsidR="008C5E75" w:rsidRDefault="008C5E75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2000 E. Spring Creek Parkway,</w:t>
      </w:r>
      <w:r w:rsidR="00F407F1"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 xml:space="preserve"> 0</w:t>
      </w:r>
    </w:p>
    <w:p w14:paraId="66FE5A2B" w14:textId="79EE7E3E" w:rsidR="00F407F1" w:rsidRPr="00BF3FEE" w:rsidRDefault="00F407F1" w:rsidP="008C5E75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</w:pPr>
      <w:r>
        <w:rPr>
          <w:rFonts w:ascii="Arial" w:eastAsia="Times New Roman" w:hAnsi="Arial" w:cs="Arial"/>
          <w:color w:val="000000" w:themeColor="text1"/>
          <w:kern w:val="0"/>
          <w:sz w:val="20"/>
          <w:lang w:eastAsia="en-US"/>
        </w:rPr>
        <w:t>Plano, TX 75074</w:t>
      </w:r>
    </w:p>
    <w:p w14:paraId="77DA8D8F" w14:textId="31DBA391" w:rsidR="000F5138" w:rsidRDefault="000F5138" w:rsidP="00BF3FEE">
      <w:pPr>
        <w:pStyle w:val="Salutation"/>
      </w:pPr>
    </w:p>
    <w:sectPr w:rsidR="000F5138" w:rsidSect="00564809">
      <w:head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25A9" w14:textId="77777777" w:rsidR="00406431" w:rsidRDefault="00406431" w:rsidP="00D45945">
      <w:pPr>
        <w:spacing w:before="0" w:after="0" w:line="240" w:lineRule="auto"/>
      </w:pPr>
      <w:r>
        <w:separator/>
      </w:r>
    </w:p>
  </w:endnote>
  <w:endnote w:type="continuationSeparator" w:id="0">
    <w:p w14:paraId="3B5A1CD8" w14:textId="77777777" w:rsidR="00406431" w:rsidRDefault="0040643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0609" w14:textId="77777777" w:rsidR="00406431" w:rsidRDefault="0040643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478BF58" w14:textId="77777777" w:rsidR="00406431" w:rsidRDefault="0040643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75CD" w14:textId="541524F7" w:rsidR="00D45945" w:rsidRDefault="0085357E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97C345D" wp14:editId="3CF1A83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3F41121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497C345D" id="Group 3" o:spid="_x0000_s1026" alt="&quot;&quot;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QGlklieEHgaKBJN&#10;juUBpSIamEhUjuVhciwPKBXRwESiciwPk2N5KMcSAqsXlGN5mBzLA0olt4HJsTyUYwmBVwVFosmx&#10;PJRjCYGngSLR5FgeyrGEwNNAkWhyLA/lWEJgaaAcy8PkWB7KsYTA00CRaHIsD+VYQuBpoEg0OZaH&#10;ciwh8DRQJJocy0M5lhB4GigSTY7loRxLCBwNnsqxhMDLQDiWp8mxPJVjCYGngczOT5NjeSrHEgJP&#10;A5mdnybH8lSOJQSeBrJOfJocy1M5lhB4Gsg6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J0u34JEtw9km5nAxnyHmm0s4EMe4/M2NlAhr5HsutsIMPf&#10;I391NpAh8JGSOhvIMPjIMp0NZCh8JI7OBjIcPnJBZwMhEk+ERcxYiAusFM4Iyi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r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Fe5AeqmF5I/X4oal7dA3C0eaiYXrBFKy5q8qXhobR5FY/QrWGX0vHeIH7ScKWyW+/tMKR+49hm&#10;DYP4CaNd5QVcIaXj80H8LAzW9BW+Qk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76D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9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d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/9I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g4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A/p89/CPY0/bPTv0tpuhm5AGxsCJuW/Fb/0V+4w2OtoezJ2akHG0mVH+gLZW1Tk4I6Pj7ODQf8pL&#10;v5wFxSHGHqkkyfP1e/7rOSrLNbRZUkLUOrjqzPuV4T+wkkuXn8jRnCtD77UBRsBAra3Kbuq2i+Ap&#10;xATVharDrLDqr5gvd90p8tl4g5hu9zcMyHTRUNy0P4bHLYdaGqVFQEstNQ+ssBYcYbTBhfxR2S8L&#10;jtb3yXiYO6dZLO9XaN4J2d6eupBWFDL88HTNupDDWDhJ0OofEngROzvHKcGg7wb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uyCrAcvQRol3VM5LojQ+sLHm62Mi8CMaLfSce4voRkEccMz68mnUb7XB&#10;f4oMyCriRlc/vkdhROrcIWmnR3KfJJn666cHttslH383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/KAEWINFaNxw61LhMvQh3dVYo3FUzo1gnHTlGjYg1K80&#10;8saxb+aMS+MzO2fqUEZGMmkXw38uq6Sm3HA128gGoedd2PVHlKy7sZxRRqdU1aamvWUxwIr1wCir&#10;C1vX+lrwEUhHNG8pudpt35E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T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sP6LPUaFIs&#10;7VX5mzscEpBTyFj7hteHxhaZVkhZ0DlqD9maqjvhFXdRBwPJbz/GIdxKLKF9FtFWVU8da/tdsG2r&#10;3KPdnm8rVX3xUbadakCCLyCeqeONeRor/ttpSmFaW4Fv1N53eXuHQ+gHUmjrIZ+PU5txyC1BGCDx&#10;kLWVw4gLFXOoP8TT30/qhSa2MPHbuw4LsVzpkDaOmOHxWRS4VhPh84aW/eqHiFjAHZ7QkRasUI3o&#10;0DhOfGTn1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uf3Sj+8W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xUHFWB4mxvKoGIsIHgdVEk2M5VExFhE8Dqok&#10;mhjLo2IsIngcVEk0MZZHxVhE8DiokmhiLI+KsYhgcVAxloeJsTwqxiKCx0GVRBNjeVSMRQSPgyqJ&#10;JsbyqBiLCB4HVRJNjOVRMRYRPA6qJJoYy6NiLCI4HDwrxiKCV0HBWJ4mxvKsGIsIHgfFY3maGMuz&#10;YiwieBwUj+VpYizPirGI4HFQfOenibE8K8YigsdB8Z2f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HA0O5VhC4GUgHMthciyHciwh8DSQtfNhciyHciwh&#10;8DSQtfNhciyHciwh8DSQKM5hciyHciwh8DSQKM5h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">
              <v:shape id="Freeform: Shape 10" o:spid="_x0000_s1027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3F41121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F76CB">
      <w:rPr>
        <w:noProof/>
        <w:color w:val="000000" w:themeColor="text1"/>
        <w:lang w:eastAsia="en-US"/>
      </w:rPr>
      <w:drawing>
        <wp:inline distT="0" distB="0" distL="0" distR="0" wp14:anchorId="4A37FE9B" wp14:editId="2F3386BC">
          <wp:extent cx="167640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82BF5"/>
    <w:multiLevelType w:val="hybridMultilevel"/>
    <w:tmpl w:val="0C9A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6CB"/>
    <w:rsid w:val="00030B96"/>
    <w:rsid w:val="00083BAA"/>
    <w:rsid w:val="000D7B45"/>
    <w:rsid w:val="000E5896"/>
    <w:rsid w:val="000F5138"/>
    <w:rsid w:val="001766D6"/>
    <w:rsid w:val="00204F5C"/>
    <w:rsid w:val="00224485"/>
    <w:rsid w:val="0026243D"/>
    <w:rsid w:val="002C003A"/>
    <w:rsid w:val="0033581C"/>
    <w:rsid w:val="00374677"/>
    <w:rsid w:val="003E24DF"/>
    <w:rsid w:val="00406431"/>
    <w:rsid w:val="00454CEC"/>
    <w:rsid w:val="004A2B0D"/>
    <w:rsid w:val="00564809"/>
    <w:rsid w:val="005C09B8"/>
    <w:rsid w:val="005C2210"/>
    <w:rsid w:val="005E7AC8"/>
    <w:rsid w:val="00615018"/>
    <w:rsid w:val="0062123A"/>
    <w:rsid w:val="00646E75"/>
    <w:rsid w:val="006B0E85"/>
    <w:rsid w:val="006F6F10"/>
    <w:rsid w:val="00765BD2"/>
    <w:rsid w:val="00783E79"/>
    <w:rsid w:val="007B5AE8"/>
    <w:rsid w:val="007F5192"/>
    <w:rsid w:val="0085357E"/>
    <w:rsid w:val="008A6659"/>
    <w:rsid w:val="008B7FD5"/>
    <w:rsid w:val="008C5E75"/>
    <w:rsid w:val="008E6185"/>
    <w:rsid w:val="00A65AD5"/>
    <w:rsid w:val="00A96CF8"/>
    <w:rsid w:val="00AD330B"/>
    <w:rsid w:val="00B50294"/>
    <w:rsid w:val="00BF3FEE"/>
    <w:rsid w:val="00C175B3"/>
    <w:rsid w:val="00C539B0"/>
    <w:rsid w:val="00C664CF"/>
    <w:rsid w:val="00C665CF"/>
    <w:rsid w:val="00C70786"/>
    <w:rsid w:val="00C70B15"/>
    <w:rsid w:val="00C8222A"/>
    <w:rsid w:val="00CA0FE1"/>
    <w:rsid w:val="00CC550A"/>
    <w:rsid w:val="00CD0A17"/>
    <w:rsid w:val="00CF76CB"/>
    <w:rsid w:val="00D03F0E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C6FA5"/>
    <w:rsid w:val="00EE0952"/>
    <w:rsid w:val="00EF05C9"/>
    <w:rsid w:val="00F407F1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F291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F3FE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6CB"/>
    <w:rPr>
      <w:color w:val="0000FF"/>
      <w:u w:val="single"/>
    </w:rPr>
  </w:style>
  <w:style w:type="paragraph" w:styleId="ListParagraph">
    <w:name w:val="List Paragraph"/>
    <w:basedOn w:val="Normal"/>
    <w:uiPriority w:val="34"/>
    <w:semiHidden/>
    <w:rsid w:val="00CF76C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0F5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53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2421972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344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1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18360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oares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95e0593-f696-42f2-8aa0-9cd16841ca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9FD9AD5CAFD4F95EC332B6BC813EA" ma:contentTypeVersion="12" ma:contentTypeDescription="Create a new document." ma:contentTypeScope="" ma:versionID="0c14d2b078bb89ee219227a0d0010f76">
  <xsd:schema xmlns:xsd="http://www.w3.org/2001/XMLSchema" xmlns:xs="http://www.w3.org/2001/XMLSchema" xmlns:p="http://schemas.microsoft.com/office/2006/metadata/properties" xmlns:ns2="6cfbdbd7-b790-49a5-ad48-258ac9e0665d" xmlns:ns3="395e0593-f696-42f2-8aa0-9cd16841ca93" targetNamespace="http://schemas.microsoft.com/office/2006/metadata/properties" ma:root="true" ma:fieldsID="5e2eed5be6a76fe52f55364e152d01e1" ns2:_="" ns3:_="">
    <xsd:import namespace="6cfbdbd7-b790-49a5-ad48-258ac9e0665d"/>
    <xsd:import namespace="395e0593-f696-42f2-8aa0-9cd16841ca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bdbd7-b790-49a5-ad48-258ac9e066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e0593-f696-42f2-8aa0-9cd16841c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395e0593-f696-42f2-8aa0-9cd16841ca93"/>
  </ds:schemaRefs>
</ds:datastoreItem>
</file>

<file path=customXml/itemProps4.xml><?xml version="1.0" encoding="utf-8"?>
<ds:datastoreItem xmlns:ds="http://schemas.openxmlformats.org/officeDocument/2006/customXml" ds:itemID="{76C354D6-0C32-435A-9421-438C8B195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bdbd7-b790-49a5-ad48-258ac9e0665d"/>
    <ds:schemaRef ds:uri="395e0593-f696-42f2-8aa0-9cd16841c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letterhead.dotx</Template>
  <TotalTime>0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2021-08-05T14:41:00Z</dcterms:created>
  <dcterms:modified xsi:type="dcterms:W3CDTF">2021-08-05T14:49:00Z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0x010100C919FD9AD5CAFD4F95EC332B6BC813EA</vt:lpwstr>
  </property>
</Properties>
</file>